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-210"/>
        <w:tblW w:w="5014" w:type="pct"/>
        <w:tblCellMar>
          <w:left w:w="0" w:type="dxa"/>
          <w:right w:w="115" w:type="dxa"/>
        </w:tblCellMar>
        <w:tblLook w:val="0600" w:firstRow="0" w:lastRow="0" w:firstColumn="0" w:lastColumn="0" w:noHBand="1" w:noVBand="1"/>
        <w:tblDescription w:val="Header layout table"/>
      </w:tblPr>
      <w:tblGrid>
        <w:gridCol w:w="1986"/>
        <w:gridCol w:w="8844"/>
      </w:tblGrid>
      <w:tr w:rsidR="00EC37E4" w:rsidRPr="00C2798A" w14:paraId="3BE6232E" w14:textId="77777777" w:rsidTr="00A36ACE">
        <w:trPr>
          <w:trHeight w:val="240"/>
        </w:trPr>
        <w:tc>
          <w:tcPr>
            <w:tcW w:w="5000" w:type="pct"/>
            <w:gridSpan w:val="2"/>
          </w:tcPr>
          <w:p w14:paraId="10FC58C4" w14:textId="121AFB7B" w:rsidR="007E7141" w:rsidRPr="00C2798A" w:rsidRDefault="004077AF" w:rsidP="004077AF">
            <w:pPr>
              <w:pStyle w:val="Title"/>
            </w:pPr>
            <w:r w:rsidRPr="004077AF">
              <w:rPr>
                <w:noProof/>
                <w:sz w:val="56"/>
                <w:szCs w:val="72"/>
              </w:rPr>
              <w:drawing>
                <wp:anchor distT="0" distB="0" distL="114300" distR="114300" simplePos="0" relativeHeight="251658240" behindDoc="0" locked="0" layoutInCell="1" allowOverlap="1" wp14:anchorId="51E1DAD4" wp14:editId="2D3E5CDD">
                  <wp:simplePos x="0" y="0"/>
                  <wp:positionH relativeFrom="column">
                    <wp:posOffset>5657215</wp:posOffset>
                  </wp:positionH>
                  <wp:positionV relativeFrom="paragraph">
                    <wp:posOffset>0</wp:posOffset>
                  </wp:positionV>
                  <wp:extent cx="1200785" cy="351790"/>
                  <wp:effectExtent l="0" t="0" r="0" b="0"/>
                  <wp:wrapSquare wrapText="bothSides"/>
                  <wp:docPr id="1" name="Picture 1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ext&#10;&#10;Description automatically generated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8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4597">
              <w:rPr>
                <w:sz w:val="56"/>
                <w:szCs w:val="72"/>
              </w:rPr>
              <w:t>Meeting Minutes</w:t>
            </w:r>
          </w:p>
        </w:tc>
      </w:tr>
      <w:tr w:rsidR="00EC37E4" w:rsidRPr="00C2798A" w14:paraId="65E7D34D" w14:textId="77777777" w:rsidTr="00A36ACE">
        <w:trPr>
          <w:trHeight w:val="438"/>
        </w:trPr>
        <w:tc>
          <w:tcPr>
            <w:tcW w:w="917" w:type="pct"/>
          </w:tcPr>
          <w:p w14:paraId="06E07C99" w14:textId="60CDD618" w:rsidR="007E7141" w:rsidRPr="00C2798A" w:rsidRDefault="00C02D97" w:rsidP="004077AF">
            <w:pPr>
              <w:pStyle w:val="MeetingInfo"/>
            </w:pPr>
            <w:sdt>
              <w:sdtPr>
                <w:id w:val="-1289583197"/>
                <w:placeholder>
                  <w:docPart w:val="594E2EE9E8E9417584B030DCFD7D9BD8"/>
                </w:placeholder>
                <w:temporary/>
                <w:showingPlcHdr/>
                <w15:appearance w15:val="hidden"/>
              </w:sdtPr>
              <w:sdtEndPr/>
              <w:sdtContent>
                <w:r w:rsidR="00835CA2">
                  <w:t>Location:</w:t>
                </w:r>
              </w:sdtContent>
            </w:sdt>
          </w:p>
        </w:tc>
        <w:tc>
          <w:tcPr>
            <w:tcW w:w="4083" w:type="pct"/>
          </w:tcPr>
          <w:p w14:paraId="6D18A7BC" w14:textId="5DAC7C5E" w:rsidR="007E7141" w:rsidRPr="00C2798A" w:rsidRDefault="004077AF" w:rsidP="004077AF">
            <w:pPr>
              <w:pStyle w:val="MeetingInfo"/>
            </w:pPr>
            <w:r w:rsidRPr="004077AF">
              <w:t>898 0213 9947</w:t>
            </w:r>
          </w:p>
        </w:tc>
      </w:tr>
      <w:tr w:rsidR="00EC37E4" w:rsidRPr="00C2798A" w14:paraId="48254FA3" w14:textId="77777777" w:rsidTr="00A36ACE">
        <w:trPr>
          <w:trHeight w:val="438"/>
        </w:trPr>
        <w:tc>
          <w:tcPr>
            <w:tcW w:w="917" w:type="pct"/>
          </w:tcPr>
          <w:p w14:paraId="09A2227E" w14:textId="72F5CE2E" w:rsidR="007E7141" w:rsidRPr="00C2798A" w:rsidRDefault="00C02D97" w:rsidP="004077AF">
            <w:pPr>
              <w:pStyle w:val="MeetingInfo"/>
            </w:pPr>
            <w:sdt>
              <w:sdtPr>
                <w:id w:val="493453970"/>
                <w:placeholder>
                  <w:docPart w:val="AE3BFCA838BC42B680C66BD0B15D001A"/>
                </w:placeholder>
                <w:temporary/>
                <w:showingPlcHdr/>
                <w15:appearance w15:val="hidden"/>
              </w:sdtPr>
              <w:sdtEndPr/>
              <w:sdtContent>
                <w:r w:rsidR="00835CA2">
                  <w:t>Date:</w:t>
                </w:r>
              </w:sdtContent>
            </w:sdt>
          </w:p>
        </w:tc>
        <w:tc>
          <w:tcPr>
            <w:tcW w:w="4083" w:type="pct"/>
          </w:tcPr>
          <w:p w14:paraId="2C11F65E" w14:textId="6D9990F3" w:rsidR="007E7141" w:rsidRPr="00C2798A" w:rsidRDefault="004077AF" w:rsidP="004077AF">
            <w:pPr>
              <w:pStyle w:val="MeetingInfo"/>
            </w:pPr>
            <w:r>
              <w:t>2/25/2021</w:t>
            </w:r>
          </w:p>
        </w:tc>
      </w:tr>
      <w:tr w:rsidR="00EC37E4" w:rsidRPr="00C2798A" w14:paraId="4FEB4E00" w14:textId="77777777" w:rsidTr="00A36ACE">
        <w:trPr>
          <w:trHeight w:val="438"/>
        </w:trPr>
        <w:tc>
          <w:tcPr>
            <w:tcW w:w="917" w:type="pct"/>
          </w:tcPr>
          <w:p w14:paraId="5A6CF1BC" w14:textId="1713E890" w:rsidR="007E7141" w:rsidRPr="00C2798A" w:rsidRDefault="00C02D97" w:rsidP="004077AF">
            <w:pPr>
              <w:pStyle w:val="MeetingInfo"/>
            </w:pPr>
            <w:sdt>
              <w:sdtPr>
                <w:id w:val="784001095"/>
                <w:placeholder>
                  <w:docPart w:val="40FF320A0E6A41FB8EB3ED8245436629"/>
                </w:placeholder>
                <w:temporary/>
                <w:showingPlcHdr/>
                <w15:appearance w15:val="hidden"/>
              </w:sdtPr>
              <w:sdtEndPr/>
              <w:sdtContent>
                <w:r w:rsidR="00835CA2">
                  <w:t>Time:</w:t>
                </w:r>
              </w:sdtContent>
            </w:sdt>
          </w:p>
        </w:tc>
        <w:tc>
          <w:tcPr>
            <w:tcW w:w="4083" w:type="pct"/>
          </w:tcPr>
          <w:p w14:paraId="2082AB1D" w14:textId="0BAC0C0A" w:rsidR="007E7141" w:rsidRPr="00C2798A" w:rsidRDefault="004077AF" w:rsidP="004077AF">
            <w:pPr>
              <w:pStyle w:val="MeetingInfo"/>
            </w:pPr>
            <w:r>
              <w:t>4:30pm – 5:30pm</w:t>
            </w:r>
          </w:p>
        </w:tc>
      </w:tr>
      <w:tr w:rsidR="00EC37E4" w:rsidRPr="00C2798A" w14:paraId="3B0EB95A" w14:textId="77777777" w:rsidTr="00A36ACE">
        <w:trPr>
          <w:trHeight w:val="438"/>
        </w:trPr>
        <w:tc>
          <w:tcPr>
            <w:tcW w:w="917" w:type="pct"/>
          </w:tcPr>
          <w:p w14:paraId="111C475F" w14:textId="502AEB4F" w:rsidR="007E7141" w:rsidRPr="00C2798A" w:rsidRDefault="00C02D97" w:rsidP="004077AF">
            <w:pPr>
              <w:pStyle w:val="MeetingInfo"/>
            </w:pPr>
            <w:sdt>
              <w:sdtPr>
                <w:id w:val="-1643179864"/>
                <w:placeholder>
                  <w:docPart w:val="5C2403E32E2C476E895FE8ECFCE0E32B"/>
                </w:placeholder>
                <w:temporary/>
                <w:showingPlcHdr/>
                <w15:appearance w15:val="hidden"/>
              </w:sdtPr>
              <w:sdtEndPr/>
              <w:sdtContent>
                <w:r w:rsidR="00835CA2">
                  <w:t>Facilitator:</w:t>
                </w:r>
              </w:sdtContent>
            </w:sdt>
          </w:p>
        </w:tc>
        <w:tc>
          <w:tcPr>
            <w:tcW w:w="4083" w:type="pct"/>
          </w:tcPr>
          <w:p w14:paraId="43AAD9F8" w14:textId="65B8E1B2" w:rsidR="004077AF" w:rsidRDefault="004077AF" w:rsidP="004077AF">
            <w:pPr>
              <w:pStyle w:val="MeetingInfo"/>
            </w:pPr>
            <w:r>
              <w:t>Jeanna Brault</w:t>
            </w:r>
          </w:p>
          <w:p w14:paraId="14240F1E" w14:textId="68421394" w:rsidR="004077AF" w:rsidRDefault="0085568E" w:rsidP="004077AF">
            <w:pPr>
              <w:pStyle w:val="MeetingInfo"/>
            </w:pPr>
            <w:r>
              <w:t xml:space="preserve">Ash Giedd </w:t>
            </w:r>
          </w:p>
          <w:p w14:paraId="213CC21D" w14:textId="370C2765" w:rsidR="004077AF" w:rsidRDefault="004077AF" w:rsidP="004077AF">
            <w:pPr>
              <w:pStyle w:val="MeetingInfo"/>
            </w:pPr>
            <w:r>
              <w:t>Riandria Gordan</w:t>
            </w:r>
          </w:p>
          <w:p w14:paraId="04EAB42C" w14:textId="4669CB0F" w:rsidR="007E7141" w:rsidRPr="00C2798A" w:rsidRDefault="0085568E" w:rsidP="004077AF">
            <w:pPr>
              <w:pStyle w:val="MeetingInfo"/>
            </w:pPr>
            <w:r>
              <w:t>Sabrina Larson</w:t>
            </w:r>
          </w:p>
        </w:tc>
      </w:tr>
    </w:tbl>
    <w:p w14:paraId="3EE98278" w14:textId="2C5F4F78" w:rsidR="007E7F36" w:rsidRDefault="005D4597" w:rsidP="007E7F36">
      <w:pPr>
        <w:pStyle w:val="Heading1"/>
      </w:pPr>
      <w:r>
        <w:t>Meeting Minutes</w:t>
      </w:r>
    </w:p>
    <w:p w14:paraId="7026C435" w14:textId="6E3EC177" w:rsidR="00971DB7" w:rsidRDefault="005D4597" w:rsidP="00F1759B">
      <w:pPr>
        <w:pStyle w:val="ListParagraph"/>
        <w:numPr>
          <w:ilvl w:val="0"/>
          <w:numId w:val="5"/>
        </w:numPr>
        <w:spacing w:line="360" w:lineRule="auto"/>
      </w:pPr>
      <w:r>
        <w:t>Team discussed possible clients</w:t>
      </w:r>
    </w:p>
    <w:p w14:paraId="7B9CCC76" w14:textId="33919EC1" w:rsidR="005D4597" w:rsidRDefault="005D4597" w:rsidP="00F1759B">
      <w:pPr>
        <w:pStyle w:val="ListParagraph"/>
        <w:numPr>
          <w:ilvl w:val="0"/>
          <w:numId w:val="5"/>
        </w:numPr>
        <w:spacing w:line="360" w:lineRule="auto"/>
      </w:pPr>
      <w:r>
        <w:t>Team decided on Nail Salon as client</w:t>
      </w:r>
    </w:p>
    <w:p w14:paraId="7484268E" w14:textId="755DF426" w:rsidR="005D4597" w:rsidRDefault="005D4597" w:rsidP="00F1759B">
      <w:pPr>
        <w:pStyle w:val="ListParagraph"/>
        <w:numPr>
          <w:ilvl w:val="0"/>
          <w:numId w:val="5"/>
        </w:numPr>
        <w:spacing w:line="360" w:lineRule="auto"/>
      </w:pPr>
      <w:r>
        <w:t>Name of client is TBD</w:t>
      </w:r>
    </w:p>
    <w:p w14:paraId="306C57A9" w14:textId="7D99D4F1" w:rsidR="005D4597" w:rsidRDefault="005D4597" w:rsidP="00F1759B">
      <w:pPr>
        <w:pStyle w:val="ListParagraph"/>
        <w:numPr>
          <w:ilvl w:val="0"/>
          <w:numId w:val="5"/>
        </w:numPr>
        <w:spacing w:line="360" w:lineRule="auto"/>
      </w:pPr>
      <w:r>
        <w:t>Discussed who will be making agendas</w:t>
      </w:r>
    </w:p>
    <w:p w14:paraId="118B214F" w14:textId="0A027556" w:rsidR="005D4597" w:rsidRDefault="005D4597" w:rsidP="00F1759B">
      <w:pPr>
        <w:pStyle w:val="ListParagraph"/>
        <w:numPr>
          <w:ilvl w:val="0"/>
          <w:numId w:val="5"/>
        </w:numPr>
        <w:spacing w:line="360" w:lineRule="auto"/>
      </w:pPr>
      <w:r>
        <w:t>Making agendas will be rotated between team</w:t>
      </w:r>
    </w:p>
    <w:p w14:paraId="1B5C2AE7" w14:textId="423F0FD3" w:rsidR="005D4597" w:rsidRDefault="005D4597" w:rsidP="00F1759B">
      <w:pPr>
        <w:pStyle w:val="ListParagraph"/>
        <w:numPr>
          <w:ilvl w:val="0"/>
          <w:numId w:val="5"/>
        </w:numPr>
        <w:spacing w:line="360" w:lineRule="auto"/>
      </w:pPr>
      <w:r>
        <w:t>Discussed who will be making Meeting minutes</w:t>
      </w:r>
    </w:p>
    <w:p w14:paraId="5204D3E0" w14:textId="1352EB98" w:rsidR="005D4597" w:rsidRDefault="005D4597" w:rsidP="00F1759B">
      <w:pPr>
        <w:pStyle w:val="ListParagraph"/>
        <w:numPr>
          <w:ilvl w:val="0"/>
          <w:numId w:val="5"/>
        </w:numPr>
        <w:spacing w:line="360" w:lineRule="auto"/>
      </w:pPr>
      <w:r>
        <w:t>Taking meeting minutes will be rotated between team</w:t>
      </w:r>
    </w:p>
    <w:p w14:paraId="6F24D379" w14:textId="5542F4A5" w:rsidR="005D4597" w:rsidRDefault="00AA6B5C" w:rsidP="00F1759B">
      <w:pPr>
        <w:pStyle w:val="ListParagraph"/>
        <w:numPr>
          <w:ilvl w:val="0"/>
          <w:numId w:val="5"/>
        </w:numPr>
        <w:spacing w:line="360" w:lineRule="auto"/>
      </w:pPr>
      <w:r>
        <w:t>Discussed who will be taking lead on the Client Survey form</w:t>
      </w:r>
    </w:p>
    <w:p w14:paraId="04B03802" w14:textId="7C8BEAE2" w:rsidR="00AA6B5C" w:rsidRDefault="00AA6B5C" w:rsidP="00F1759B">
      <w:pPr>
        <w:pStyle w:val="ListParagraph"/>
        <w:numPr>
          <w:ilvl w:val="0"/>
          <w:numId w:val="5"/>
        </w:numPr>
        <w:spacing w:line="360" w:lineRule="auto"/>
      </w:pPr>
      <w:r>
        <w:t>Sabrina as agreed to do the Survey form and have it done by Sunday</w:t>
      </w:r>
    </w:p>
    <w:p w14:paraId="1EBEE819" w14:textId="3574FC73" w:rsidR="00AA6B5C" w:rsidRDefault="00AA6B5C" w:rsidP="00F1759B">
      <w:pPr>
        <w:pStyle w:val="ListParagraph"/>
        <w:numPr>
          <w:ilvl w:val="0"/>
          <w:numId w:val="5"/>
        </w:numPr>
        <w:spacing w:line="360" w:lineRule="auto"/>
      </w:pPr>
      <w:r>
        <w:t>Discussed who will be taking lead for the Competitive analysis report</w:t>
      </w:r>
    </w:p>
    <w:p w14:paraId="640594CD" w14:textId="7924946A" w:rsidR="00AA6B5C" w:rsidRDefault="00AA6B5C" w:rsidP="00F1759B">
      <w:pPr>
        <w:pStyle w:val="ListParagraph"/>
        <w:numPr>
          <w:ilvl w:val="0"/>
          <w:numId w:val="5"/>
        </w:numPr>
        <w:spacing w:line="360" w:lineRule="auto"/>
      </w:pPr>
      <w:r>
        <w:t>Riandria and Ash will be sharing and splitting up the Competitive analysis report due by Sunday</w:t>
      </w:r>
    </w:p>
    <w:p w14:paraId="0B5EA105" w14:textId="3AB61E8E" w:rsidR="00AA6B5C" w:rsidRDefault="00AA6B5C" w:rsidP="00F1759B">
      <w:pPr>
        <w:pStyle w:val="ListParagraph"/>
        <w:numPr>
          <w:ilvl w:val="0"/>
          <w:numId w:val="5"/>
        </w:numPr>
        <w:spacing w:line="360" w:lineRule="auto"/>
      </w:pPr>
      <w:r>
        <w:t>Discussed the Audience Analysis Report</w:t>
      </w:r>
    </w:p>
    <w:p w14:paraId="2A01F223" w14:textId="52889DFE" w:rsidR="00AA6B5C" w:rsidRDefault="00AA6B5C" w:rsidP="00F1759B">
      <w:pPr>
        <w:pStyle w:val="ListParagraph"/>
        <w:numPr>
          <w:ilvl w:val="0"/>
          <w:numId w:val="5"/>
        </w:numPr>
        <w:spacing w:line="360" w:lineRule="auto"/>
      </w:pPr>
      <w:r>
        <w:t>Jeanna agreed to take lead on the Audience Analysis report due by Sunday.</w:t>
      </w:r>
    </w:p>
    <w:p w14:paraId="5E220CA9" w14:textId="5C8E8BA8" w:rsidR="00AA6B5C" w:rsidRDefault="00AA6B5C" w:rsidP="00F1759B">
      <w:pPr>
        <w:pStyle w:val="ListParagraph"/>
        <w:numPr>
          <w:ilvl w:val="0"/>
          <w:numId w:val="5"/>
        </w:numPr>
        <w:spacing w:line="360" w:lineRule="auto"/>
      </w:pPr>
      <w:r>
        <w:t>Team has agreed to keep in touch via Zoom if problems or questions arise</w:t>
      </w:r>
    </w:p>
    <w:p w14:paraId="09CA538A" w14:textId="77777777" w:rsidR="005D4597" w:rsidRPr="00A6783B" w:rsidRDefault="005D4597"/>
    <w:sectPr w:rsidR="005D4597" w:rsidRPr="00A6783B" w:rsidSect="004077AF">
      <w:headerReference w:type="default" r:id="rId11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7CDF42" w14:textId="77777777" w:rsidR="00C02D97" w:rsidRDefault="00C02D97" w:rsidP="00A66B18">
      <w:pPr>
        <w:spacing w:before="0" w:after="0"/>
      </w:pPr>
      <w:r>
        <w:separator/>
      </w:r>
    </w:p>
  </w:endnote>
  <w:endnote w:type="continuationSeparator" w:id="0">
    <w:p w14:paraId="651C843E" w14:textId="77777777" w:rsidR="00C02D97" w:rsidRDefault="00C02D97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914EA" w14:textId="77777777" w:rsidR="00C02D97" w:rsidRDefault="00C02D97" w:rsidP="00A66B18">
      <w:pPr>
        <w:spacing w:before="0" w:after="0"/>
      </w:pPr>
      <w:r>
        <w:separator/>
      </w:r>
    </w:p>
  </w:footnote>
  <w:footnote w:type="continuationSeparator" w:id="0">
    <w:p w14:paraId="1ACA2B9A" w14:textId="77777777" w:rsidR="00C02D97" w:rsidRDefault="00C02D97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9063B" w14:textId="77777777" w:rsidR="00A66B18" w:rsidRDefault="00A66B18">
    <w:pPr>
      <w:pStyle w:val="Header"/>
    </w:pPr>
    <w:r w:rsidRPr="0041428F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0BAD3CD" wp14:editId="74C3401B">
              <wp:simplePos x="0" y="0"/>
              <wp:positionH relativeFrom="page">
                <wp:posOffset>-238125</wp:posOffset>
              </wp:positionH>
              <wp:positionV relativeFrom="paragraph">
                <wp:posOffset>-457200</wp:posOffset>
              </wp:positionV>
              <wp:extent cx="8247888" cy="3026664"/>
              <wp:effectExtent l="0" t="0" r="1270" b="2540"/>
              <wp:wrapNone/>
              <wp:docPr id="19" name="Graphic 1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247888" cy="3026664"/>
                        <a:chOff x="-7144" y="-7144"/>
                        <a:chExt cx="6005513" cy="1924050"/>
                      </a:xfrm>
                    </wpg:grpSpPr>
                    <wps:wsp>
                      <wps:cNvPr id="20" name="Freeform: Shape 20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2121694" y="-7144"/>
                          <a:ext cx="3876675" cy="1762125"/>
                        </a:xfrm>
                        <a:custGeom>
                          <a:avLst/>
                          <a:gdLst>
                            <a:gd name="connsiteX0" fmla="*/ 3869531 w 3876675"/>
                            <a:gd name="connsiteY0" fmla="*/ 1359694 h 1762125"/>
                            <a:gd name="connsiteX1" fmla="*/ 2359819 w 3876675"/>
                            <a:gd name="connsiteY1" fmla="*/ 1744504 h 1762125"/>
                            <a:gd name="connsiteX2" fmla="*/ 7144 w 3876675"/>
                            <a:gd name="connsiteY2" fmla="*/ 1287304 h 1762125"/>
                            <a:gd name="connsiteX3" fmla="*/ 7144 w 3876675"/>
                            <a:gd name="connsiteY3" fmla="*/ 7144 h 1762125"/>
                            <a:gd name="connsiteX4" fmla="*/ 3869531 w 3876675"/>
                            <a:gd name="connsiteY4" fmla="*/ 7144 h 1762125"/>
                            <a:gd name="connsiteX5" fmla="*/ 3869531 w 3876675"/>
                            <a:gd name="connsiteY5" fmla="*/ 1359694 h 176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Freeform: Shape 22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-7144" y="-7144"/>
                          <a:ext cx="6000750" cy="1924050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1699736 h 1924050"/>
                            <a:gd name="connsiteX1" fmla="*/ 2934176 w 6000750"/>
                            <a:gd name="connsiteY1" fmla="*/ 1484471 h 1924050"/>
                            <a:gd name="connsiteX2" fmla="*/ 5998369 w 6000750"/>
                            <a:gd name="connsiteY2" fmla="*/ 893921 h 1924050"/>
                            <a:gd name="connsiteX3" fmla="*/ 5998369 w 6000750"/>
                            <a:gd name="connsiteY3" fmla="*/ 7144 h 1924050"/>
                            <a:gd name="connsiteX4" fmla="*/ 7144 w 6000750"/>
                            <a:gd name="connsiteY4" fmla="*/ 7144 h 1924050"/>
                            <a:gd name="connsiteX5" fmla="*/ 7144 w 6000750"/>
                            <a:gd name="connsiteY5" fmla="*/ 1699736 h 1924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Freeform: Shape 23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-7144" y="-7144"/>
                          <a:ext cx="6000750" cy="904875"/>
                        </a:xfrm>
                        <a:custGeom>
                          <a:avLst/>
                          <a:gdLst>
                            <a:gd name="connsiteX0" fmla="*/ 7144 w 6000750"/>
                            <a:gd name="connsiteY0" fmla="*/ 7144 h 904875"/>
                            <a:gd name="connsiteX1" fmla="*/ 7144 w 6000750"/>
                            <a:gd name="connsiteY1" fmla="*/ 613886 h 904875"/>
                            <a:gd name="connsiteX2" fmla="*/ 3546634 w 6000750"/>
                            <a:gd name="connsiteY2" fmla="*/ 574834 h 904875"/>
                            <a:gd name="connsiteX3" fmla="*/ 5998369 w 6000750"/>
                            <a:gd name="connsiteY3" fmla="*/ 893921 h 904875"/>
                            <a:gd name="connsiteX4" fmla="*/ 5998369 w 6000750"/>
                            <a:gd name="connsiteY4" fmla="*/ 7144 h 904875"/>
                            <a:gd name="connsiteX5" fmla="*/ 7144 w 6000750"/>
                            <a:gd name="connsiteY5" fmla="*/ 7144 h 904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flip="none" rotWithShape="1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reeform: Shape 24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3176111" y="924401"/>
                          <a:ext cx="2819400" cy="828675"/>
                        </a:xfrm>
                        <a:custGeom>
                          <a:avLst/>
                          <a:gdLst>
                            <a:gd name="connsiteX0" fmla="*/ 7144 w 2819400"/>
                            <a:gd name="connsiteY0" fmla="*/ 481489 h 828675"/>
                            <a:gd name="connsiteX1" fmla="*/ 1305401 w 2819400"/>
                            <a:gd name="connsiteY1" fmla="*/ 812959 h 828675"/>
                            <a:gd name="connsiteX2" fmla="*/ 2815114 w 2819400"/>
                            <a:gd name="connsiteY2" fmla="*/ 428149 h 828675"/>
                            <a:gd name="connsiteX3" fmla="*/ 2815114 w 2819400"/>
                            <a:gd name="connsiteY3" fmla="*/ 7144 h 828675"/>
                            <a:gd name="connsiteX4" fmla="*/ 7144 w 2819400"/>
                            <a:gd name="connsiteY4" fmla="*/ 481489 h 828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 scaled="1"/>
                        </a:gra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3D7AF6" id="Graphic 17" o:spid="_x0000_s1026" alt="&quot;&quot;" style="position:absolute;margin-left:-18.75pt;margin-top:-36pt;width:649.45pt;height:238.3pt;z-index:-251657216;mso-position-horizontal-relative:page;mso-width-relative:margin;mso-height-relative:margin" coordorigin="-71,-71" coordsize="60055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">
              <v:shape id="Freeform: Shape 20" o:spid="_x0000_s1027" alt="&quot;&quot;" style="position:absolute;left:21216;top:-71;width:38767;height:17620;visibility:visible;mso-wrap-style:square;v-text-anchor:middle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" path="m3869531,1359694v,,-489585,474345,-1509712,384810c1339691,1654969,936784,1180624,7144,1287304l7144,7144r3862387,l3869531,1359694xe" fillcolor="#009dd9 [3205]" stroked="f">
                <v:stroke joinstyle="miter"/>
                <v:path arrowok="t" o:connecttype="custom" o:connectlocs="3869531,1359694;2359819,1744504;7144,1287304;7144,7144;3869531,7144;3869531,1359694" o:connectangles="0,0,0,0,0,0"/>
              </v:shape>
              <v:shape id="Freeform: Shape 22" o:spid="_x0000_s1028" alt="&quot;&quot;" style="position:absolute;left:-71;top:-71;width:60007;height:19240;visibility:visible;mso-wrap-style:square;v-text-anchor:middle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" path="m7144,1699736v,,1403032,618173,2927032,-215265c4459129,651986,5998369,893921,5998369,893921r,-886777l7144,7144r,1692592xe" fillcolor="#17406d [3204]" stroked="f">
                <v:stroke joinstyle="miter"/>
                <v:path arrowok="t" o:connecttype="custom" o:connectlocs="7144,1699736;2934176,1484471;5998369,893921;5998369,7144;7144,7144;7144,1699736" o:connectangles="0,0,0,0,0,0"/>
              </v:shape>
              <v:shape id="Freeform: Shape 23" o:spid="_x0000_s1029" alt="&quot;&quot;" style="position:absolute;left:-71;top:-71;width:60007;height:9048;visibility:visible;mso-wrap-style:square;v-text-anchor:middle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" path="m7144,7144r,606742c647224,1034891,2136934,964406,3546634,574834,4882039,205264,5998369,893921,5998369,893921r,-886777l7144,7144xe" fillcolor="#17406d [3204]" stroked="f">
                <v:fill color2="#4389d7 [1940]" rotate="t" angle="90" focus="100%" type="gradient"/>
                <v:stroke joinstyle="miter"/>
                <v:path arrowok="t" o:connecttype="custom" o:connectlocs="7144,7144;7144,613886;3546634,574834;5998369,893921;5998369,7144;7144,7144" o:connectangles="0,0,0,0,0,0"/>
              </v:shape>
              <v:shape id="Freeform: Shape 24" o:spid="_x0000_s1030" alt="&quot;&quot;" style="position:absolute;left:31761;top:9244;width:28194;height:8286;visibility:visible;mso-wrap-style:square;v-text-anchor:middle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" path="m7144,481489c380524,602456,751999,764381,1305401,812959,2325529,902494,2815114,428149,2815114,428149r,-421005c2332196,236696,1376839,568166,7144,481489xe" fillcolor="#009dd9 [3205]" stroked="f">
                <v:fill color2="#0075a2 [2405]" angle="90" focus="100%" type="gradient"/>
                <v:stroke joinstyle="miter"/>
                <v:path arrowok="t" o:connecttype="custom" o:connectlocs="7144,481489;1305401,812959;2815114,428149;2815114,7144;7144,481489" o:connectangles="0,0,0,0,0"/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F"/>
    <w:multiLevelType w:val="singleLevel"/>
    <w:tmpl w:val="A720E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F4168A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10797D"/>
    <w:multiLevelType w:val="hybridMultilevel"/>
    <w:tmpl w:val="17F0A338"/>
    <w:lvl w:ilvl="0" w:tplc="B0149C2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9522AD"/>
    <w:multiLevelType w:val="multilevel"/>
    <w:tmpl w:val="F2FE7F5A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lowerLetter"/>
      <w:pStyle w:val="ListNumber2"/>
      <w:lvlText w:val="%2."/>
      <w:lvlJc w:val="left"/>
      <w:pPr>
        <w:ind w:left="720" w:hanging="360"/>
      </w:pPr>
      <w:rPr>
        <w:rFonts w:asciiTheme="minorHAnsi" w:hAnsiTheme="minorHAns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02D7BE2"/>
    <w:multiLevelType w:val="hybridMultilevel"/>
    <w:tmpl w:val="D7C07A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7AF"/>
    <w:rsid w:val="00007033"/>
    <w:rsid w:val="00083BAA"/>
    <w:rsid w:val="000C0F71"/>
    <w:rsid w:val="000E3FBF"/>
    <w:rsid w:val="0010680C"/>
    <w:rsid w:val="0012520B"/>
    <w:rsid w:val="00133C8A"/>
    <w:rsid w:val="001766D6"/>
    <w:rsid w:val="001D0A89"/>
    <w:rsid w:val="001E2320"/>
    <w:rsid w:val="00214E28"/>
    <w:rsid w:val="00352B81"/>
    <w:rsid w:val="003941C9"/>
    <w:rsid w:val="003A0150"/>
    <w:rsid w:val="003B1A29"/>
    <w:rsid w:val="003C5711"/>
    <w:rsid w:val="003E24DF"/>
    <w:rsid w:val="004077AF"/>
    <w:rsid w:val="0041428F"/>
    <w:rsid w:val="00424C86"/>
    <w:rsid w:val="0048461A"/>
    <w:rsid w:val="004A1274"/>
    <w:rsid w:val="004A2B0D"/>
    <w:rsid w:val="005C2210"/>
    <w:rsid w:val="005D4597"/>
    <w:rsid w:val="00615018"/>
    <w:rsid w:val="0062123A"/>
    <w:rsid w:val="00646E75"/>
    <w:rsid w:val="006D6101"/>
    <w:rsid w:val="006F6F10"/>
    <w:rsid w:val="00723F03"/>
    <w:rsid w:val="0074556F"/>
    <w:rsid w:val="00783E79"/>
    <w:rsid w:val="007B5AE8"/>
    <w:rsid w:val="007E6992"/>
    <w:rsid w:val="007E7141"/>
    <w:rsid w:val="007E7F36"/>
    <w:rsid w:val="007F5192"/>
    <w:rsid w:val="00835CA2"/>
    <w:rsid w:val="0085568E"/>
    <w:rsid w:val="00862033"/>
    <w:rsid w:val="00867824"/>
    <w:rsid w:val="0087088A"/>
    <w:rsid w:val="008B1DA8"/>
    <w:rsid w:val="009333B2"/>
    <w:rsid w:val="00971DB7"/>
    <w:rsid w:val="009A3ECE"/>
    <w:rsid w:val="009D6E13"/>
    <w:rsid w:val="00A36ACE"/>
    <w:rsid w:val="00A61629"/>
    <w:rsid w:val="00A66B18"/>
    <w:rsid w:val="00A6783B"/>
    <w:rsid w:val="00A938AF"/>
    <w:rsid w:val="00A96CF8"/>
    <w:rsid w:val="00AA6B5C"/>
    <w:rsid w:val="00AE1388"/>
    <w:rsid w:val="00AF3982"/>
    <w:rsid w:val="00B03A75"/>
    <w:rsid w:val="00B2499C"/>
    <w:rsid w:val="00B50294"/>
    <w:rsid w:val="00B57D6E"/>
    <w:rsid w:val="00B853B3"/>
    <w:rsid w:val="00BC24B5"/>
    <w:rsid w:val="00C02D97"/>
    <w:rsid w:val="00C2798A"/>
    <w:rsid w:val="00C454A4"/>
    <w:rsid w:val="00C541F7"/>
    <w:rsid w:val="00C6535F"/>
    <w:rsid w:val="00C701F7"/>
    <w:rsid w:val="00C70786"/>
    <w:rsid w:val="00D40412"/>
    <w:rsid w:val="00D41084"/>
    <w:rsid w:val="00D46235"/>
    <w:rsid w:val="00D50AA8"/>
    <w:rsid w:val="00D66593"/>
    <w:rsid w:val="00DE6DA2"/>
    <w:rsid w:val="00DF2D30"/>
    <w:rsid w:val="00E21240"/>
    <w:rsid w:val="00E23747"/>
    <w:rsid w:val="00E55D74"/>
    <w:rsid w:val="00E61EEC"/>
    <w:rsid w:val="00E6540C"/>
    <w:rsid w:val="00E81E2A"/>
    <w:rsid w:val="00EA6A6F"/>
    <w:rsid w:val="00EB7785"/>
    <w:rsid w:val="00EC37E4"/>
    <w:rsid w:val="00EE0952"/>
    <w:rsid w:val="00F1759B"/>
    <w:rsid w:val="00F45832"/>
    <w:rsid w:val="00F85275"/>
    <w:rsid w:val="00FB4FB1"/>
    <w:rsid w:val="00FD78D8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AE9BA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before="40"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835CA2"/>
    <w:rPr>
      <w:rFonts w:eastAsiaTheme="minorHAnsi"/>
      <w:kern w:val="20"/>
      <w:szCs w:val="20"/>
    </w:rPr>
  </w:style>
  <w:style w:type="paragraph" w:styleId="Heading1">
    <w:name w:val="heading 1"/>
    <w:basedOn w:val="Normal"/>
    <w:next w:val="Normal"/>
    <w:link w:val="Heading1Char"/>
    <w:uiPriority w:val="8"/>
    <w:qFormat/>
    <w:rsid w:val="00424C86"/>
    <w:pPr>
      <w:spacing w:before="1080" w:after="240"/>
      <w:outlineLvl w:val="0"/>
    </w:pPr>
    <w:rPr>
      <w:rFonts w:asciiTheme="majorHAnsi" w:hAnsiTheme="majorHAnsi"/>
      <w:b/>
      <w:color w:val="17406D" w:themeColor="text2"/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C2798A"/>
    <w:pPr>
      <w:keepNext/>
      <w:keepLines/>
      <w:spacing w:before="120" w:after="120"/>
      <w:jc w:val="center"/>
      <w:outlineLvl w:val="1"/>
    </w:pPr>
    <w:rPr>
      <w:rFonts w:asciiTheme="majorHAnsi" w:eastAsiaTheme="majorEastAsia" w:hAnsiTheme="majorHAnsi" w:cstheme="majorBidi"/>
      <w:b/>
      <w:color w:val="17406D" w:themeColor="text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424C86"/>
    <w:rPr>
      <w:rFonts w:asciiTheme="majorHAnsi" w:eastAsiaTheme="minorHAnsi" w:hAnsiTheme="majorHAnsi"/>
      <w:b/>
      <w:color w:val="17406D" w:themeColor="text2"/>
      <w:kern w:val="20"/>
      <w:sz w:val="32"/>
      <w:szCs w:val="20"/>
    </w:rPr>
  </w:style>
  <w:style w:type="paragraph" w:customStyle="1" w:styleId="Recipient">
    <w:name w:val="Recipient"/>
    <w:basedOn w:val="Normal"/>
    <w:uiPriority w:val="3"/>
    <w:semiHidden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lutation">
    <w:name w:val="Salutation"/>
    <w:basedOn w:val="Normal"/>
    <w:link w:val="SalutationChar"/>
    <w:uiPriority w:val="4"/>
    <w:semiHidden/>
    <w:qFormat/>
    <w:rsid w:val="00A66B18"/>
    <w:pPr>
      <w:spacing w:before="720"/>
    </w:pPr>
  </w:style>
  <w:style w:type="character" w:customStyle="1" w:styleId="SalutationChar">
    <w:name w:val="Salutation Char"/>
    <w:basedOn w:val="DefaultParagraphFont"/>
    <w:link w:val="Salutation"/>
    <w:uiPriority w:val="4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Closing">
    <w:name w:val="Closing"/>
    <w:basedOn w:val="Normal"/>
    <w:next w:val="Signature"/>
    <w:link w:val="ClosingChar"/>
    <w:uiPriority w:val="6"/>
    <w:semiHidden/>
    <w:qFormat/>
    <w:rsid w:val="00A6783B"/>
    <w:pPr>
      <w:spacing w:before="480" w:after="960"/>
    </w:pPr>
  </w:style>
  <w:style w:type="character" w:customStyle="1" w:styleId="ClosingChar">
    <w:name w:val="Closing Char"/>
    <w:basedOn w:val="DefaultParagraphFont"/>
    <w:link w:val="Closing"/>
    <w:uiPriority w:val="6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Signature">
    <w:name w:val="Signature"/>
    <w:basedOn w:val="Normal"/>
    <w:link w:val="SignatureChar"/>
    <w:uiPriority w:val="7"/>
    <w:semiHidden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SignatureChar">
    <w:name w:val="Signature Char"/>
    <w:basedOn w:val="DefaultParagraphFont"/>
    <w:link w:val="Signature"/>
    <w:uiPriority w:val="7"/>
    <w:semiHidden/>
    <w:rsid w:val="007E7F36"/>
    <w:rPr>
      <w:rFonts w:eastAsiaTheme="minorHAnsi"/>
      <w:b/>
      <w:bCs/>
      <w:color w:val="17406D" w:themeColor="accent1"/>
      <w:kern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3E24DF"/>
    <w:pPr>
      <w:spacing w:after="0"/>
      <w:jc w:val="right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character" w:styleId="Strong">
    <w:name w:val="Strong"/>
    <w:basedOn w:val="DefaultParagraphFont"/>
    <w:uiPriority w:val="1"/>
    <w:semiHidden/>
    <w:rsid w:val="003E24DF"/>
    <w:rPr>
      <w:b/>
      <w:bCs/>
    </w:rPr>
  </w:style>
  <w:style w:type="table" w:customStyle="1" w:styleId="BlueCurveMinutesTable">
    <w:name w:val="Blue Curve Minutes Table"/>
    <w:basedOn w:val="TableNormal"/>
    <w:uiPriority w:val="99"/>
    <w:rsid w:val="003941C9"/>
    <w:pPr>
      <w:spacing w:after="120"/>
    </w:pPr>
    <w:tblPr>
      <w:tblCellMar>
        <w:left w:w="0" w:type="dxa"/>
        <w:right w:w="115" w:type="dxa"/>
      </w:tblCellMar>
    </w:tblPr>
    <w:tblStylePr w:type="firstRow">
      <w:pPr>
        <w:wordWrap/>
        <w:jc w:val="center"/>
      </w:pPr>
      <w:rPr>
        <w:rFonts w:asciiTheme="majorHAnsi" w:hAnsiTheme="majorHAnsi"/>
        <w:b/>
        <w:color w:val="17406D" w:themeColor="text2"/>
        <w:sz w:val="26"/>
      </w:rPr>
      <w:tblPr/>
      <w:tcPr>
        <w:tcBorders>
          <w:top w:val="single" w:sz="18" w:space="0" w:color="17406D" w:themeColor="text2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835CA2"/>
    <w:rPr>
      <w:rFonts w:asciiTheme="majorHAnsi" w:eastAsiaTheme="majorEastAsia" w:hAnsiTheme="majorHAnsi" w:cstheme="majorBidi"/>
      <w:b/>
      <w:color w:val="17406D" w:themeColor="text2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szCs w:val="24"/>
    </w:rPr>
  </w:style>
  <w:style w:type="character" w:styleId="PlaceholderText">
    <w:name w:val="Placeholder Text"/>
    <w:basedOn w:val="DefaultParagraphFont"/>
    <w:uiPriority w:val="99"/>
    <w:semiHidden/>
    <w:rsid w:val="001766D6"/>
    <w:rPr>
      <w:color w:val="808080"/>
    </w:rPr>
  </w:style>
  <w:style w:type="paragraph" w:styleId="Footer">
    <w:name w:val="footer"/>
    <w:basedOn w:val="Normal"/>
    <w:link w:val="FooterChar"/>
    <w:uiPriority w:val="99"/>
    <w:semiHidden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F36"/>
    <w:rPr>
      <w:rFonts w:eastAsiaTheme="minorHAnsi"/>
      <w:color w:val="595959" w:themeColor="text1" w:themeTint="A6"/>
      <w:kern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7E6992"/>
    <w:pPr>
      <w:spacing w:before="0" w:after="640"/>
      <w:contextualSpacing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992"/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52"/>
      <w:szCs w:val="56"/>
    </w:rPr>
  </w:style>
  <w:style w:type="paragraph" w:customStyle="1" w:styleId="MeetingInfo">
    <w:name w:val="Meeting Info"/>
    <w:basedOn w:val="Normal"/>
    <w:qFormat/>
    <w:rsid w:val="007E6992"/>
    <w:pPr>
      <w:spacing w:after="0"/>
    </w:pPr>
    <w:rPr>
      <w:color w:val="FFFFFF" w:themeColor="background1"/>
    </w:rPr>
  </w:style>
  <w:style w:type="table" w:styleId="TableGrid">
    <w:name w:val="Table Grid"/>
    <w:basedOn w:val="TableNormal"/>
    <w:uiPriority w:val="39"/>
    <w:rsid w:val="007E7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etingTimes">
    <w:name w:val="Meeting Times"/>
    <w:basedOn w:val="Normal"/>
    <w:semiHidden/>
    <w:qFormat/>
    <w:rsid w:val="007E7F36"/>
    <w:pPr>
      <w:spacing w:before="120" w:after="0"/>
    </w:pPr>
    <w:rPr>
      <w:b/>
    </w:rPr>
  </w:style>
  <w:style w:type="paragraph" w:styleId="ListNumber">
    <w:name w:val="List Number"/>
    <w:basedOn w:val="Normal"/>
    <w:uiPriority w:val="99"/>
    <w:qFormat/>
    <w:rsid w:val="00424C86"/>
    <w:pPr>
      <w:numPr>
        <w:numId w:val="3"/>
      </w:numPr>
    </w:pPr>
  </w:style>
  <w:style w:type="paragraph" w:styleId="ListNumber2">
    <w:name w:val="List Number 2"/>
    <w:basedOn w:val="Normal"/>
    <w:uiPriority w:val="99"/>
    <w:semiHidden/>
    <w:rsid w:val="00133C8A"/>
    <w:pPr>
      <w:numPr>
        <w:ilvl w:val="1"/>
        <w:numId w:val="3"/>
      </w:numPr>
      <w:spacing w:after="100"/>
      <w:ind w:left="1440"/>
    </w:pPr>
  </w:style>
  <w:style w:type="paragraph" w:styleId="ListParagraph">
    <w:name w:val="List Paragraph"/>
    <w:basedOn w:val="Normal"/>
    <w:uiPriority w:val="34"/>
    <w:semiHidden/>
    <w:rsid w:val="00133C8A"/>
    <w:pPr>
      <w:contextualSpacing/>
    </w:pPr>
  </w:style>
  <w:style w:type="table" w:styleId="PlainTable4">
    <w:name w:val="Plain Table 4"/>
    <w:basedOn w:val="TableNormal"/>
    <w:uiPriority w:val="44"/>
    <w:rsid w:val="00424C86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723F03"/>
    <w:rPr>
      <w:color w:val="F491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723F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556F"/>
    <w:rPr>
      <w:color w:val="85DFD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eue\AppData\Roaming\Microsoft\Templates\Blue%20curve%20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94E2EE9E8E9417584B030DCFD7D9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D4E62-EDB6-4682-9544-3AC74C4CA5CF}"/>
      </w:docPartPr>
      <w:docPartBody>
        <w:p w:rsidR="0026446E" w:rsidRDefault="00D7035B">
          <w:pPr>
            <w:pStyle w:val="594E2EE9E8E9417584B030DCFD7D9BD8"/>
          </w:pPr>
          <w:r>
            <w:t>Location:</w:t>
          </w:r>
        </w:p>
      </w:docPartBody>
    </w:docPart>
    <w:docPart>
      <w:docPartPr>
        <w:name w:val="AE3BFCA838BC42B680C66BD0B15D00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6262A-44DC-4385-8566-0E764F945D4E}"/>
      </w:docPartPr>
      <w:docPartBody>
        <w:p w:rsidR="0026446E" w:rsidRDefault="00D7035B">
          <w:pPr>
            <w:pStyle w:val="AE3BFCA838BC42B680C66BD0B15D001A"/>
          </w:pPr>
          <w:r>
            <w:t>Date:</w:t>
          </w:r>
        </w:p>
      </w:docPartBody>
    </w:docPart>
    <w:docPart>
      <w:docPartPr>
        <w:name w:val="40FF320A0E6A41FB8EB3ED82454366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4AF933-39C2-4017-8844-D05E1A2AF2C5}"/>
      </w:docPartPr>
      <w:docPartBody>
        <w:p w:rsidR="0026446E" w:rsidRDefault="00D7035B">
          <w:pPr>
            <w:pStyle w:val="40FF320A0E6A41FB8EB3ED8245436629"/>
          </w:pPr>
          <w:r>
            <w:t>Time:</w:t>
          </w:r>
        </w:p>
      </w:docPartBody>
    </w:docPart>
    <w:docPart>
      <w:docPartPr>
        <w:name w:val="5C2403E32E2C476E895FE8ECFCE0E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86731-9E07-4C0A-9503-6E3F20ED1EA1}"/>
      </w:docPartPr>
      <w:docPartBody>
        <w:p w:rsidR="0026446E" w:rsidRDefault="00D7035B">
          <w:pPr>
            <w:pStyle w:val="5C2403E32E2C476E895FE8ECFCE0E32B"/>
          </w:pPr>
          <w:r>
            <w:t>Facilitator: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35B"/>
    <w:rsid w:val="000A2B5D"/>
    <w:rsid w:val="0026446E"/>
    <w:rsid w:val="00C466CE"/>
    <w:rsid w:val="00D7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94E2EE9E8E9417584B030DCFD7D9BD8">
    <w:name w:val="594E2EE9E8E9417584B030DCFD7D9BD8"/>
  </w:style>
  <w:style w:type="paragraph" w:customStyle="1" w:styleId="AE3BFCA838BC42B680C66BD0B15D001A">
    <w:name w:val="AE3BFCA838BC42B680C66BD0B15D001A"/>
  </w:style>
  <w:style w:type="paragraph" w:customStyle="1" w:styleId="40FF320A0E6A41FB8EB3ED8245436629">
    <w:name w:val="40FF320A0E6A41FB8EB3ED8245436629"/>
  </w:style>
  <w:style w:type="paragraph" w:customStyle="1" w:styleId="5C2403E32E2C476E895FE8ECFCE0E32B">
    <w:name w:val="5C2403E32E2C476E895FE8ECFCE0E32B"/>
  </w:style>
  <w:style w:type="paragraph" w:customStyle="1" w:styleId="B0A5932EEA0C4037B0306BC764A466EE">
    <w:name w:val="B0A5932EEA0C4037B0306BC764A466EE"/>
  </w:style>
  <w:style w:type="paragraph" w:customStyle="1" w:styleId="7B6F440E40AD434AAF652D42CA942FEE">
    <w:name w:val="7B6F440E40AD434AAF652D42CA942FEE"/>
  </w:style>
  <w:style w:type="paragraph" w:customStyle="1" w:styleId="85B933CFA9604CE79E25A692149C7776">
    <w:name w:val="85B933CFA9604CE79E25A692149C7776"/>
  </w:style>
  <w:style w:type="paragraph" w:customStyle="1" w:styleId="4310180010374A41820538EF6F4D76D1">
    <w:name w:val="4310180010374A41820538EF6F4D76D1"/>
  </w:style>
  <w:style w:type="paragraph" w:customStyle="1" w:styleId="B52750A37670492A9A10F69A7DA1DB93">
    <w:name w:val="B52750A37670492A9A10F69A7DA1DB93"/>
  </w:style>
  <w:style w:type="paragraph" w:customStyle="1" w:styleId="3399215C75894E8FBAACBE19FFDFF759">
    <w:name w:val="3399215C75894E8FBAACBE19FFDFF7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01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391EB3-EF77-4D83-BFD6-BBCB02F922A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697B8C85-6F04-47D9-B1BE-B0D0A043E8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794167-A4C1-4536-B49E-965A94A70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Blue curve minutes.dotx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2021-02-25T23:29:00Z</dcterms:created>
  <dcterms:modified xsi:type="dcterms:W3CDTF">2021-02-25T23:46:00Z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